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C5DE4" w14:textId="4C93EDD5" w:rsidR="00D22628" w:rsidRPr="00EF257B" w:rsidRDefault="00346C0E" w:rsidP="00555C75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34C4E7E1">
      <w:pPr>
        <w:spacing w:after="120"/>
        <w:ind w:right="28"/>
        <w:jc w:val="center"/>
        <w:rPr>
          <w:rFonts w:ascii="Verdana" w:hAnsi="Verdana" w:cs="Arial"/>
          <w:b/>
          <w:bCs/>
          <w:color w:val="002060"/>
          <w:sz w:val="36"/>
          <w:szCs w:val="36"/>
          <w:lang w:val="en-GB"/>
        </w:rPr>
      </w:pPr>
      <w:r w:rsidRPr="34C4E7E1">
        <w:rPr>
          <w:rFonts w:ascii="Verdana" w:hAnsi="Verdana" w:cs="Arial"/>
          <w:b/>
          <w:bCs/>
          <w:color w:val="002060"/>
          <w:sz w:val="36"/>
          <w:szCs w:val="36"/>
          <w:lang w:val="en-GB"/>
        </w:rPr>
        <w:t>Staff Mobility For Teaching combined with Training Activities</w:t>
      </w:r>
      <w:r w:rsidR="00AA696D" w:rsidRPr="34C4E7E1">
        <w:rPr>
          <w:rStyle w:val="Rimandonotadichiusura"/>
          <w:rFonts w:ascii="Verdana" w:hAnsi="Verdana" w:cs="Arial"/>
          <w:b/>
          <w:bCs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2A6CBDFB" w:rsidR="00252D45" w:rsidRDefault="34C4E7E1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34C4E7E1">
        <w:rPr>
          <w:rFonts w:ascii="Verdana" w:hAnsi="Verdana" w:cs="Calibri"/>
          <w:lang w:val="en-GB"/>
        </w:rPr>
        <w:t xml:space="preserve">Duration of physical mobility (days) – excluding travel days: </w:t>
      </w:r>
      <w:r w:rsidR="006C46A8">
        <w:rPr>
          <w:rFonts w:ascii="Verdana" w:hAnsi="Verdana" w:cs="Calibri"/>
          <w:lang w:val="en-GB"/>
        </w:rPr>
        <w:t>…….</w:t>
      </w:r>
    </w:p>
    <w:p w14:paraId="7014282C" w14:textId="2D88C51A" w:rsidR="34C4E7E1" w:rsidRDefault="34C4E7E1" w:rsidP="34C4E7E1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eastAsia="Verdana" w:hAnsi="Verdana" w:cs="Verdana"/>
          <w:lang w:val="en-GB"/>
        </w:rPr>
      </w:pPr>
    </w:p>
    <w:p w14:paraId="6079E9FA" w14:textId="1C2163A8" w:rsidR="34C4E7E1" w:rsidRDefault="34C4E7E1" w:rsidP="34C4E7E1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34C4E7E1">
        <w:rPr>
          <w:rFonts w:ascii="Verdana" w:eastAsia="Verdana" w:hAnsi="Verdana" w:cs="Verdana"/>
          <w:lang w:val="en-GB"/>
        </w:rPr>
        <w:t xml:space="preserve">Total duration of the mobility: </w:t>
      </w:r>
      <w:r w:rsidR="006C46A8">
        <w:rPr>
          <w:rFonts w:ascii="Verdana" w:eastAsia="Verdana" w:hAnsi="Verdana" w:cs="Verdana"/>
          <w:lang w:val="en-GB"/>
        </w:rPr>
        <w:t>……..</w:t>
      </w:r>
      <w:r w:rsidR="006C46A8" w:rsidRPr="34C4E7E1">
        <w:rPr>
          <w:rFonts w:ascii="Verdana" w:eastAsia="Verdana" w:hAnsi="Verdana" w:cs="Verdana"/>
          <w:lang w:val="en-GB"/>
        </w:rPr>
        <w:t xml:space="preserve"> </w:t>
      </w:r>
      <w:r w:rsidRPr="34C4E7E1">
        <w:rPr>
          <w:rFonts w:ascii="Verdana" w:eastAsia="Verdana" w:hAnsi="Verdana" w:cs="Verdana"/>
          <w:lang w:val="en-GB"/>
        </w:rPr>
        <w:t>  </w:t>
      </w:r>
      <w:r w:rsidRPr="34C4E7E1">
        <w:rPr>
          <w:lang w:val="en-GB"/>
        </w:rPr>
        <w:t xml:space="preserve">   </w:t>
      </w:r>
    </w:p>
    <w:p w14:paraId="185A8BBD" w14:textId="77777777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34C4E7E1">
        <w:trPr>
          <w:trHeight w:val="334"/>
        </w:trPr>
        <w:tc>
          <w:tcPr>
            <w:tcW w:w="2376" w:type="dxa"/>
            <w:shd w:val="clear" w:color="auto" w:fill="FFFFFF" w:themeFill="background1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 w:themeFill="background1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 w:themeFill="background1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 w:themeFill="background1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34C4E7E1">
        <w:trPr>
          <w:trHeight w:val="412"/>
        </w:trPr>
        <w:tc>
          <w:tcPr>
            <w:tcW w:w="2376" w:type="dxa"/>
            <w:shd w:val="clear" w:color="auto" w:fill="FFFFFF" w:themeFill="background1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 w:themeFill="background1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 w:themeFill="background1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 w:themeFill="background1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34C4E7E1">
        <w:tc>
          <w:tcPr>
            <w:tcW w:w="2376" w:type="dxa"/>
            <w:shd w:val="clear" w:color="auto" w:fill="FFFFFF" w:themeFill="background1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 w:themeFill="background1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 w:themeFill="background1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 w:themeFill="background1"/>
          </w:tcPr>
          <w:p w14:paraId="56E939DC" w14:textId="426F28D7" w:rsidR="001903D7" w:rsidRPr="007673FA" w:rsidRDefault="34C4E7E1" w:rsidP="34C4E7E1">
            <w:pPr>
              <w:shd w:val="clear" w:color="auto" w:fill="FFFFFF" w:themeFill="background1"/>
              <w:spacing w:after="12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34C4E7E1">
              <w:rPr>
                <w:rFonts w:ascii="Verdana" w:hAnsi="Verdana" w:cs="Arial"/>
                <w:sz w:val="20"/>
                <w:lang w:val="en-GB"/>
              </w:rPr>
              <w:t>202</w:t>
            </w:r>
            <w:r w:rsidR="007B528B">
              <w:rPr>
                <w:rFonts w:ascii="Verdana" w:hAnsi="Verdana" w:cs="Arial"/>
                <w:sz w:val="20"/>
                <w:lang w:val="en-GB"/>
              </w:rPr>
              <w:t>6</w:t>
            </w:r>
            <w:r w:rsidRPr="34C4E7E1">
              <w:rPr>
                <w:rFonts w:ascii="Verdana" w:hAnsi="Verdana" w:cs="Arial"/>
                <w:sz w:val="20"/>
                <w:lang w:val="en-GB"/>
              </w:rPr>
              <w:t>/202</w:t>
            </w:r>
            <w:r w:rsidR="007B528B">
              <w:rPr>
                <w:rFonts w:ascii="Verdana" w:hAnsi="Verdana" w:cs="Arial"/>
                <w:sz w:val="20"/>
                <w:lang w:val="en-GB"/>
              </w:rPr>
              <w:t>7</w:t>
            </w:r>
          </w:p>
        </w:tc>
      </w:tr>
      <w:tr w:rsidR="0081766A" w:rsidRPr="007673FA" w14:paraId="56E939E2" w14:textId="77777777" w:rsidTr="34C4E7E1">
        <w:tc>
          <w:tcPr>
            <w:tcW w:w="2376" w:type="dxa"/>
            <w:shd w:val="clear" w:color="auto" w:fill="FFFFFF" w:themeFill="background1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 w:themeFill="background1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89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610"/>
        <w:gridCol w:w="1846"/>
        <w:gridCol w:w="2228"/>
      </w:tblGrid>
      <w:tr w:rsidR="00116FBB" w:rsidRPr="009F5B61" w14:paraId="56E939EA" w14:textId="77777777" w:rsidTr="34C4E7E1">
        <w:trPr>
          <w:trHeight w:val="314"/>
        </w:trPr>
        <w:tc>
          <w:tcPr>
            <w:tcW w:w="2228" w:type="dxa"/>
            <w:shd w:val="clear" w:color="auto" w:fill="FFFFFF" w:themeFill="background1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 w:themeFill="background1"/>
          </w:tcPr>
          <w:p w14:paraId="56E939E9" w14:textId="339C6884" w:rsidR="00116FBB" w:rsidRPr="006C46A8" w:rsidRDefault="34C4E7E1" w:rsidP="008D5C8D">
            <w:pPr>
              <w:shd w:val="clear" w:color="auto" w:fill="FFFFFF" w:themeFill="background1"/>
              <w:ind w:right="-993"/>
              <w:rPr>
                <w:rFonts w:ascii="Verdana" w:hAnsi="Verdana" w:cs="Arial"/>
                <w:b/>
                <w:bCs/>
                <w:color w:val="002060"/>
                <w:sz w:val="20"/>
                <w:lang w:val="it-IT"/>
              </w:rPr>
            </w:pPr>
            <w:proofErr w:type="spellStart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</w:rPr>
              <w:t>Conservatorio</w:t>
            </w:r>
            <w:proofErr w:type="spellEnd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</w:rPr>
              <w:t xml:space="preserve"> di </w:t>
            </w:r>
            <w:proofErr w:type="spellStart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</w:rPr>
              <w:t>Musica</w:t>
            </w:r>
            <w:proofErr w:type="spellEnd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</w:rPr>
              <w:t xml:space="preserve"> </w:t>
            </w:r>
            <w:proofErr w:type="spellStart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</w:rPr>
              <w:t>Stanislao</w:t>
            </w:r>
            <w:proofErr w:type="spellEnd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</w:rPr>
              <w:t xml:space="preserve"> </w:t>
            </w:r>
            <w:proofErr w:type="spellStart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</w:rPr>
              <w:t>Giacomantonio</w:t>
            </w:r>
            <w:proofErr w:type="spellEnd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</w:rPr>
              <w:t xml:space="preserve">  </w:t>
            </w:r>
          </w:p>
        </w:tc>
      </w:tr>
      <w:tr w:rsidR="007967A9" w:rsidRPr="005E466D" w14:paraId="56E939F1" w14:textId="77777777" w:rsidTr="34C4E7E1">
        <w:trPr>
          <w:trHeight w:val="314"/>
        </w:trPr>
        <w:tc>
          <w:tcPr>
            <w:tcW w:w="2228" w:type="dxa"/>
            <w:shd w:val="clear" w:color="auto" w:fill="FFFFFF" w:themeFill="background1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10" w:type="dxa"/>
            <w:shd w:val="clear" w:color="auto" w:fill="FFFFFF" w:themeFill="background1"/>
          </w:tcPr>
          <w:p w14:paraId="56E939EE" w14:textId="13839862" w:rsidR="007967A9" w:rsidRPr="005E466D" w:rsidRDefault="34C4E7E1" w:rsidP="34C4E7E1">
            <w:pPr>
              <w:shd w:val="clear" w:color="auto" w:fill="FFFFFF" w:themeFill="background1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34C4E7E1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 xml:space="preserve">I COSENZA03  </w:t>
            </w:r>
          </w:p>
        </w:tc>
        <w:tc>
          <w:tcPr>
            <w:tcW w:w="1846" w:type="dxa"/>
            <w:shd w:val="clear" w:color="auto" w:fill="FFFFFF" w:themeFill="background1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 w:themeFill="background1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34C4E7E1">
        <w:trPr>
          <w:trHeight w:val="472"/>
        </w:trPr>
        <w:tc>
          <w:tcPr>
            <w:tcW w:w="2228" w:type="dxa"/>
            <w:shd w:val="clear" w:color="auto" w:fill="FFFFFF" w:themeFill="background1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10" w:type="dxa"/>
            <w:shd w:val="clear" w:color="auto" w:fill="FFFFFF" w:themeFill="background1"/>
          </w:tcPr>
          <w:p w14:paraId="58032392" w14:textId="0DB222AD" w:rsidR="007967A9" w:rsidRPr="006C46A8" w:rsidRDefault="34C4E7E1" w:rsidP="34C4E7E1">
            <w:pPr>
              <w:shd w:val="clear" w:color="auto" w:fill="FFFFFF" w:themeFill="background1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proofErr w:type="spellStart"/>
            <w:r>
              <w:t>Portapiana</w:t>
            </w:r>
            <w:proofErr w:type="spellEnd"/>
            <w:r>
              <w:t xml:space="preserve"> </w:t>
            </w:r>
          </w:p>
          <w:p w14:paraId="56E939F3" w14:textId="567934F0" w:rsidR="007967A9" w:rsidRPr="006C46A8" w:rsidRDefault="34C4E7E1" w:rsidP="34C4E7E1">
            <w:pPr>
              <w:shd w:val="clear" w:color="auto" w:fill="FFFFFF" w:themeFill="background1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proofErr w:type="spellStart"/>
            <w:r>
              <w:t>Convento</w:t>
            </w:r>
            <w:proofErr w:type="spellEnd"/>
            <w:r>
              <w:t xml:space="preserve"> di S. Maria delle Grazie – 87100 - Cosenza</w:t>
            </w:r>
          </w:p>
        </w:tc>
        <w:tc>
          <w:tcPr>
            <w:tcW w:w="1846" w:type="dxa"/>
            <w:shd w:val="clear" w:color="auto" w:fill="FFFFFF" w:themeFill="background1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 w:themeFill="background1"/>
          </w:tcPr>
          <w:p w14:paraId="56E939F5" w14:textId="2A0B5C21" w:rsidR="007967A9" w:rsidRPr="005E466D" w:rsidRDefault="34C4E7E1" w:rsidP="34C4E7E1">
            <w:pPr>
              <w:shd w:val="clear" w:color="auto" w:fill="FFFFFF" w:themeFill="background1"/>
              <w:ind w:right="-993"/>
              <w:jc w:val="center"/>
            </w:pPr>
            <w:proofErr w:type="spellStart"/>
            <w:r>
              <w:t>Italy</w:t>
            </w:r>
            <w:proofErr w:type="spellEnd"/>
          </w:p>
        </w:tc>
      </w:tr>
      <w:tr w:rsidR="007967A9" w:rsidRPr="005E466D" w14:paraId="56E939FC" w14:textId="77777777" w:rsidTr="34C4E7E1">
        <w:trPr>
          <w:trHeight w:val="811"/>
        </w:trPr>
        <w:tc>
          <w:tcPr>
            <w:tcW w:w="2228" w:type="dxa"/>
            <w:shd w:val="clear" w:color="auto" w:fill="FFFFFF" w:themeFill="background1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10" w:type="dxa"/>
            <w:shd w:val="clear" w:color="auto" w:fill="FFFFFF" w:themeFill="background1"/>
          </w:tcPr>
          <w:p w14:paraId="026B01E7" w14:textId="62CE8F02" w:rsidR="007967A9" w:rsidRPr="005E466D" w:rsidRDefault="34C4E7E1" w:rsidP="34C4E7E1">
            <w:pPr>
              <w:shd w:val="clear" w:color="auto" w:fill="FFFFFF" w:themeFill="background1"/>
              <w:spacing w:after="0"/>
              <w:ind w:right="-993"/>
              <w:jc w:val="left"/>
            </w:pPr>
            <w:r>
              <w:t xml:space="preserve">Prof. Emanuele </w:t>
            </w:r>
            <w:proofErr w:type="spellStart"/>
            <w:r>
              <w:t>Cardi</w:t>
            </w:r>
            <w:proofErr w:type="spellEnd"/>
            <w:r>
              <w:t xml:space="preserve">  </w:t>
            </w:r>
          </w:p>
          <w:p w14:paraId="56E939F8" w14:textId="312AEA0E" w:rsidR="007967A9" w:rsidRPr="005E466D" w:rsidRDefault="34C4E7E1" w:rsidP="34C4E7E1">
            <w:pPr>
              <w:shd w:val="clear" w:color="auto" w:fill="FFFFFF" w:themeFill="background1"/>
              <w:spacing w:after="0"/>
              <w:ind w:right="-993"/>
              <w:jc w:val="left"/>
            </w:pPr>
            <w:r>
              <w:t xml:space="preserve">Erasmus </w:t>
            </w:r>
            <w:proofErr w:type="spellStart"/>
            <w:r>
              <w:t>Coordinator</w:t>
            </w:r>
            <w:proofErr w:type="spellEnd"/>
          </w:p>
        </w:tc>
        <w:tc>
          <w:tcPr>
            <w:tcW w:w="1846" w:type="dxa"/>
            <w:shd w:val="clear" w:color="auto" w:fill="FFFFFF" w:themeFill="background1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 w:themeFill="background1"/>
          </w:tcPr>
          <w:p w14:paraId="001E3C5B" w14:textId="48ED64F5" w:rsidR="007967A9" w:rsidRPr="005E466D" w:rsidRDefault="34C4E7E1" w:rsidP="34C4E7E1">
            <w:pPr>
              <w:shd w:val="clear" w:color="auto" w:fill="FFFFFF" w:themeFill="background1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fr-BE"/>
              </w:rPr>
            </w:pPr>
            <w:proofErr w:type="spellStart"/>
            <w:r w:rsidRPr="34C4E7E1">
              <w:rPr>
                <w:rFonts w:ascii="Verdana" w:hAnsi="Verdana" w:cs="Arial"/>
                <w:b/>
                <w:bCs/>
                <w:color w:val="002060"/>
                <w:sz w:val="20"/>
                <w:lang w:val="fr-BE"/>
              </w:rPr>
              <w:t>uri@conservatorio</w:t>
            </w:r>
            <w:proofErr w:type="spellEnd"/>
          </w:p>
          <w:p w14:paraId="56E939FB" w14:textId="32637AD2" w:rsidR="007967A9" w:rsidRPr="005E466D" w:rsidRDefault="34C4E7E1" w:rsidP="34C4E7E1">
            <w:pPr>
              <w:shd w:val="clear" w:color="auto" w:fill="FFFFFF" w:themeFill="background1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fr-BE"/>
              </w:rPr>
            </w:pPr>
            <w:r w:rsidRPr="34C4E7E1">
              <w:rPr>
                <w:rFonts w:ascii="Verdana" w:hAnsi="Verdana" w:cs="Arial"/>
                <w:b/>
                <w:bCs/>
                <w:color w:val="002060"/>
                <w:sz w:val="20"/>
                <w:lang w:val="fr-BE"/>
              </w:rPr>
              <w:t xml:space="preserve">cosenza.it  </w:t>
            </w:r>
          </w:p>
        </w:tc>
      </w:tr>
      <w:tr w:rsidR="00F8532D" w:rsidRPr="005F0E76" w14:paraId="56E93A03" w14:textId="77777777" w:rsidTr="34C4E7E1">
        <w:trPr>
          <w:trHeight w:val="811"/>
        </w:trPr>
        <w:tc>
          <w:tcPr>
            <w:tcW w:w="2228" w:type="dxa"/>
            <w:shd w:val="clear" w:color="auto" w:fill="FFFFFF" w:themeFill="background1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10" w:type="dxa"/>
            <w:shd w:val="clear" w:color="auto" w:fill="FFFFFF" w:themeFill="background1"/>
          </w:tcPr>
          <w:p w14:paraId="56E93A00" w14:textId="5AF04B78" w:rsidR="00F8532D" w:rsidRPr="005E466D" w:rsidRDefault="00F8532D" w:rsidP="34C4E7E1">
            <w:pPr>
              <w:shd w:val="clear" w:color="auto" w:fill="FFFFFF" w:themeFill="background1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846" w:type="dxa"/>
            <w:shd w:val="clear" w:color="auto" w:fill="FFFFFF" w:themeFill="background1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 w:themeFill="background1"/>
          </w:tcPr>
          <w:p w14:paraId="7F97F706" w14:textId="7F2D7F52" w:rsidR="006F285A" w:rsidRDefault="00493514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493514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lastRenderedPageBreak/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38B89A9" w14:textId="2B2CEE90" w:rsidR="00555C75" w:rsidRPr="00555C75" w:rsidRDefault="007967A9" w:rsidP="00555C75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5C8DFCD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34C4E7E1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</w:rPr>
      </w:pPr>
      <w:r w:rsidRPr="34C4E7E1">
        <w:rPr>
          <w:rFonts w:ascii="Verdana" w:hAnsi="Verdana" w:cs="Calibri"/>
        </w:rPr>
        <w:t xml:space="preserve">Main </w:t>
      </w:r>
      <w:proofErr w:type="spellStart"/>
      <w:r w:rsidRPr="34C4E7E1">
        <w:rPr>
          <w:rFonts w:ascii="Verdana" w:hAnsi="Verdana" w:cs="Calibri"/>
        </w:rPr>
        <w:t>s</w:t>
      </w:r>
      <w:r w:rsidR="005E466D" w:rsidRPr="34C4E7E1">
        <w:rPr>
          <w:rFonts w:ascii="Verdana" w:hAnsi="Verdana" w:cs="Calibri"/>
        </w:rPr>
        <w:t>ubject</w:t>
      </w:r>
      <w:proofErr w:type="spellEnd"/>
      <w:r w:rsidR="005E466D" w:rsidRPr="34C4E7E1">
        <w:rPr>
          <w:rFonts w:ascii="Verdana" w:hAnsi="Verdana" w:cs="Calibri"/>
        </w:rPr>
        <w:t xml:space="preserve"> </w:t>
      </w:r>
      <w:proofErr w:type="spellStart"/>
      <w:r w:rsidR="00E4376B" w:rsidRPr="34C4E7E1">
        <w:rPr>
          <w:rFonts w:ascii="Verdana" w:hAnsi="Verdana" w:cs="Calibri"/>
        </w:rPr>
        <w:t>field</w:t>
      </w:r>
      <w:proofErr w:type="spellEnd"/>
      <w:r w:rsidR="00377526" w:rsidRPr="34C4E7E1">
        <w:rPr>
          <w:rStyle w:val="Rimandonotadichiusura"/>
          <w:rFonts w:ascii="Verdana" w:hAnsi="Verdana" w:cs="Calibri"/>
        </w:rPr>
        <w:endnoteReference w:id="6"/>
      </w:r>
      <w:r w:rsidR="00377526" w:rsidRPr="34C4E7E1">
        <w:rPr>
          <w:rFonts w:ascii="Verdana" w:hAnsi="Verdana" w:cs="Calibri"/>
        </w:rPr>
        <w:t>: ………………….</w:t>
      </w:r>
    </w:p>
    <w:p w14:paraId="56E93A26" w14:textId="16293B4B" w:rsidR="00377526" w:rsidRPr="00B223B0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34C4E7E1">
        <w:trPr>
          <w:jc w:val="center"/>
        </w:trPr>
        <w:tc>
          <w:tcPr>
            <w:tcW w:w="8763" w:type="dxa"/>
            <w:shd w:val="clear" w:color="auto" w:fill="FFFFFF" w:themeFill="background1"/>
            <w:hideMark/>
          </w:tcPr>
          <w:p w14:paraId="7EBBFFE7" w14:textId="28A91918" w:rsidR="00153B61" w:rsidRDefault="34C4E7E1" w:rsidP="34C4E7E1">
            <w:pPr>
              <w:spacing w:after="120"/>
              <w:rPr>
                <w:rFonts w:ascii="Verdana" w:hAnsi="Verdana" w:cs="Calibri"/>
                <w:sz w:val="20"/>
              </w:rPr>
            </w:pPr>
            <w:r w:rsidRPr="34C4E7E1">
              <w:rPr>
                <w:rFonts w:ascii="Verdana" w:hAnsi="Verdana" w:cs="Calibri"/>
                <w:b/>
                <w:bCs/>
                <w:sz w:val="20"/>
              </w:rPr>
              <w:t xml:space="preserve">Added value of the </w:t>
            </w:r>
            <w:proofErr w:type="spellStart"/>
            <w:r w:rsidRPr="34C4E7E1">
              <w:rPr>
                <w:rFonts w:ascii="Verdana" w:hAnsi="Verdana" w:cs="Calibri"/>
                <w:b/>
                <w:bCs/>
                <w:sz w:val="20"/>
              </w:rPr>
              <w:t>mobility</w:t>
            </w:r>
            <w:proofErr w:type="spellEnd"/>
            <w:r w:rsidRPr="34C4E7E1">
              <w:rPr>
                <w:rFonts w:ascii="Verdana" w:hAnsi="Verdana" w:cs="Calibri"/>
                <w:b/>
                <w:bCs/>
                <w:sz w:val="20"/>
              </w:rPr>
              <w:t xml:space="preserve"> (in the </w:t>
            </w:r>
            <w:proofErr w:type="spellStart"/>
            <w:r w:rsidRPr="34C4E7E1">
              <w:rPr>
                <w:rFonts w:ascii="Verdana" w:hAnsi="Verdana" w:cs="Calibri"/>
                <w:b/>
                <w:bCs/>
                <w:sz w:val="20"/>
              </w:rPr>
              <w:t>context</w:t>
            </w:r>
            <w:proofErr w:type="spellEnd"/>
            <w:r w:rsidRPr="34C4E7E1">
              <w:rPr>
                <w:rFonts w:ascii="Verdana" w:hAnsi="Verdana" w:cs="Calibri"/>
                <w:b/>
                <w:bCs/>
                <w:sz w:val="20"/>
              </w:rPr>
              <w:t xml:space="preserve"> of the modernisation and internationalisation </w:t>
            </w:r>
            <w:proofErr w:type="spellStart"/>
            <w:r w:rsidRPr="34C4E7E1">
              <w:rPr>
                <w:rFonts w:ascii="Verdana" w:hAnsi="Verdana" w:cs="Calibri"/>
                <w:b/>
                <w:bCs/>
                <w:sz w:val="20"/>
              </w:rPr>
              <w:t>strategies</w:t>
            </w:r>
            <w:proofErr w:type="spellEnd"/>
            <w:r w:rsidRPr="34C4E7E1">
              <w:rPr>
                <w:rFonts w:ascii="Verdana" w:hAnsi="Verdana" w:cs="Calibri"/>
                <w:b/>
                <w:bCs/>
                <w:sz w:val="20"/>
              </w:rPr>
              <w:t xml:space="preserve"> of the institutions </w:t>
            </w:r>
            <w:proofErr w:type="spellStart"/>
            <w:r w:rsidRPr="34C4E7E1">
              <w:rPr>
                <w:rFonts w:ascii="Verdana" w:hAnsi="Verdana" w:cs="Calibri"/>
                <w:b/>
                <w:bCs/>
                <w:sz w:val="20"/>
              </w:rPr>
              <w:t>involved</w:t>
            </w:r>
            <w:proofErr w:type="spellEnd"/>
            <w:r w:rsidRPr="34C4E7E1">
              <w:rPr>
                <w:rFonts w:ascii="Verdana" w:hAnsi="Verdana" w:cs="Calibri"/>
                <w:b/>
                <w:bCs/>
                <w:sz w:val="20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6BA7C3" w14:textId="77777777" w:rsidR="00153B61" w:rsidRDefault="00153B61" w:rsidP="00555C75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509129B" w14:textId="77777777" w:rsidR="00153B61" w:rsidRDefault="00153B61" w:rsidP="00555C75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imandonotadichiusura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AD9E000" w14:textId="77777777" w:rsidR="00377526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imandonotadichiusur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2887075F" w14:textId="77777777" w:rsidR="00555C75" w:rsidRDefault="00555C75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48" w14:textId="73734766" w:rsidR="00555C75" w:rsidRPr="00490F95" w:rsidRDefault="00555C75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34C4E7E1">
        <w:trPr>
          <w:jc w:val="center"/>
        </w:trPr>
        <w:tc>
          <w:tcPr>
            <w:tcW w:w="8841" w:type="dxa"/>
            <w:shd w:val="clear" w:color="auto" w:fill="FFFFFF" w:themeFill="background1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46EBB9B8" w:rsidR="00377526" w:rsidRPr="00490F95" w:rsidRDefault="34C4E7E1" w:rsidP="34C4E7E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34C4E7E1">
              <w:rPr>
                <w:rFonts w:ascii="Verdana" w:hAnsi="Verdana" w:cs="Calibri"/>
                <w:sz w:val="20"/>
                <w:lang w:val="en-GB"/>
              </w:rPr>
              <w:t>Name of the responsible person: Prof. Emanuele Cardi</w:t>
            </w:r>
          </w:p>
          <w:p w14:paraId="193C6AE5" w14:textId="77777777" w:rsidR="00377526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78E5845F" w14:textId="77777777" w:rsidR="00555C75" w:rsidRDefault="00555C75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4D" w14:textId="3DDD968D" w:rsidR="00555C75" w:rsidRPr="00490F95" w:rsidRDefault="00555C75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E34F8D5" w14:textId="77777777" w:rsidR="00377526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3BE36C65" w14:textId="77777777" w:rsidR="00555C75" w:rsidRDefault="00555C75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6E93A52" w14:textId="313AE802" w:rsidR="00555C75" w:rsidRPr="00490F95" w:rsidRDefault="00555C75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33BF1" w14:textId="77777777" w:rsidR="00493514" w:rsidRDefault="00493514">
      <w:r>
        <w:separator/>
      </w:r>
    </w:p>
  </w:endnote>
  <w:endnote w:type="continuationSeparator" w:id="0">
    <w:p w14:paraId="3D4ACC6D" w14:textId="77777777" w:rsidR="00493514" w:rsidRDefault="00493514">
      <w:r>
        <w:continuationSeparator/>
      </w:r>
    </w:p>
  </w:endnote>
  <w:endnote w:id="1">
    <w:p w14:paraId="6D0AB73B" w14:textId="77777777" w:rsidR="00B96BA4" w:rsidRDefault="00AA696D" w:rsidP="00AA696D">
      <w:pPr>
        <w:pStyle w:val="Testonotadichiusura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stonotadichiusura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Pidipa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F8532" w14:textId="77777777" w:rsidR="00493514" w:rsidRDefault="00493514">
      <w:r>
        <w:separator/>
      </w:r>
    </w:p>
  </w:footnote>
  <w:footnote w:type="continuationSeparator" w:id="0">
    <w:p w14:paraId="0A21E3F8" w14:textId="77777777" w:rsidR="00493514" w:rsidRDefault="00493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5DEB" w14:textId="4A6DD35E" w:rsidR="006C46A8" w:rsidRDefault="006C46A8">
    <w:r>
      <w:rPr>
        <w:noProof/>
      </w:rPr>
      <w:drawing>
        <wp:anchor distT="0" distB="0" distL="114300" distR="114300" simplePos="0" relativeHeight="251662336" behindDoc="0" locked="0" layoutInCell="1" hidden="0" allowOverlap="1" wp14:anchorId="22AD1967" wp14:editId="209F7FA5">
          <wp:simplePos x="0" y="0"/>
          <wp:positionH relativeFrom="column">
            <wp:posOffset>-180975</wp:posOffset>
          </wp:positionH>
          <wp:positionV relativeFrom="paragraph">
            <wp:posOffset>-48260</wp:posOffset>
          </wp:positionV>
          <wp:extent cx="2324100" cy="47625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4100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7C94">
      <w:rPr>
        <w:noProof/>
      </w:rPr>
      <w:drawing>
        <wp:anchor distT="0" distB="0" distL="114300" distR="114300" simplePos="0" relativeHeight="251660288" behindDoc="0" locked="0" layoutInCell="1" allowOverlap="1" wp14:anchorId="0447F918" wp14:editId="368557A1">
          <wp:simplePos x="0" y="0"/>
          <wp:positionH relativeFrom="margin">
            <wp:posOffset>3810000</wp:posOffset>
          </wp:positionH>
          <wp:positionV relativeFrom="paragraph">
            <wp:posOffset>8890</wp:posOffset>
          </wp:positionV>
          <wp:extent cx="1483995" cy="473075"/>
          <wp:effectExtent l="0" t="0" r="1905" b="3175"/>
          <wp:wrapNone/>
          <wp:docPr id="2041792857" name="Picture 20417928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995" cy="473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7DD429" w14:textId="27C1A1ED" w:rsidR="006C46A8" w:rsidRDefault="006C46A8" w:rsidP="006C46A8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rPr>
              <w:rFonts w:ascii="Verdana" w:hAnsi="Verdana"/>
              <w:b/>
              <w:sz w:val="18"/>
              <w:szCs w:val="18"/>
              <w:lang w:val="en-GB"/>
            </w:rPr>
          </w:pPr>
        </w:p>
        <w:p w14:paraId="3C4F40C3" w14:textId="77777777" w:rsidR="006C46A8" w:rsidRDefault="006C46A8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</w:p>
        <w:p w14:paraId="56E93A5A" w14:textId="3440FDA4" w:rsidR="006C46A8" w:rsidRPr="00AD66BB" w:rsidRDefault="006C46A8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</w:p>
      </w:tc>
      <w:tc>
        <w:tcPr>
          <w:tcW w:w="1252" w:type="dxa"/>
        </w:tcPr>
        <w:p w14:paraId="56E93A5B" w14:textId="6035B53D" w:rsidR="00E01AAA" w:rsidRPr="00967BFC" w:rsidRDefault="006C46A8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6E93A62" wp14:editId="03256634">
                    <wp:simplePos x="0" y="0"/>
                    <wp:positionH relativeFrom="column">
                      <wp:posOffset>-673100</wp:posOffset>
                    </wp:positionH>
                    <wp:positionV relativeFrom="paragraph">
                      <wp:posOffset>236855</wp:posOffset>
                    </wp:positionV>
                    <wp:extent cx="1728470" cy="604299"/>
                    <wp:effectExtent l="0" t="0" r="0" b="571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6042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417C4CD0" w:rsidR="007967A9" w:rsidRDefault="00346C0E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br/>
                                </w:r>
                                <w:r w:rsidR="007A4430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5F7A05AC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</w:t>
                                </w:r>
                                <w:r w:rsidR="00D87A6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’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pt;margin-top:18.6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6E93A5D" w14:textId="641A4E2B" w:rsidR="00506408" w:rsidRPr="00B6735A" w:rsidRDefault="00506408" w:rsidP="00084A0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3514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C75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46A8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528B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D5C8D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  <w:rsid w:val="34C4E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499</Words>
  <Characters>2847</Characters>
  <Application>Microsoft Office Word</Application>
  <DocSecurity>0</DocSecurity>
  <PresentationFormat>Microsoft Word 11.0</PresentationFormat>
  <Lines>23</Lines>
  <Paragraphs>6</Paragraphs>
  <ScaleCrop>false</ScaleCrop>
  <Company>European Commission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Nicole Yineliz</cp:lastModifiedBy>
  <cp:revision>7</cp:revision>
  <cp:lastPrinted>2013-11-06T08:46:00Z</cp:lastPrinted>
  <dcterms:created xsi:type="dcterms:W3CDTF">2023-06-07T11:04:00Z</dcterms:created>
  <dcterms:modified xsi:type="dcterms:W3CDTF">2026-10-27T10:40:00Z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